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DI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>MODUL</w:t>
      </w:r>
      <w:r w:rsidR="00BF2825">
        <w:rPr>
          <w:rFonts w:ascii="Arial" w:hAnsi="Arial" w:cs="Arial"/>
          <w:b/>
          <w:sz w:val="18"/>
          <w:szCs w:val="18"/>
        </w:rPr>
        <w:t xml:space="preserve">O </w:t>
      </w:r>
      <w:r w:rsidR="00714C48">
        <w:rPr>
          <w:rFonts w:ascii="Arial" w:hAnsi="Arial" w:cs="Arial"/>
          <w:b/>
          <w:sz w:val="18"/>
          <w:szCs w:val="18"/>
        </w:rPr>
        <w:t>LA VALUTAZIONE IN AZIONE</w:t>
      </w:r>
    </w:p>
    <w:p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94"/>
        <w:gridCol w:w="1843"/>
        <w:gridCol w:w="1701"/>
      </w:tblGrid>
      <w:tr w:rsidR="00DE309F" w:rsidRPr="00B841DE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9E7B78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7B78" w:rsidRDefault="00E3082A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</w:rPr>
              <w:t xml:space="preserve">AMBIENTI FAVOREVOLI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INCLUSIONE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7B78" w:rsidRPr="00144C5C" w:rsidRDefault="009E7B78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78" w:rsidRPr="00144C5C" w:rsidRDefault="009E7B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3082A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082A" w:rsidRDefault="00E3082A" w:rsidP="00BE3B3A">
            <w:pPr>
              <w:suppressAutoHyphens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DIDATTICA COOPERATIVA E CLASSI DIFFICILI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082A" w:rsidRPr="00144C5C" w:rsidRDefault="00E3082A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2A" w:rsidRPr="00144C5C" w:rsidRDefault="00E3082A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B.: BARRARE LA CASELLA </w:t>
      </w:r>
      <w:proofErr w:type="spellStart"/>
      <w:r w:rsidRPr="00A74F4F">
        <w:rPr>
          <w:rFonts w:ascii="Arial" w:hAnsi="Arial" w:cs="Arial"/>
          <w:b/>
          <w:i/>
          <w:sz w:val="18"/>
          <w:szCs w:val="18"/>
          <w:u w:val="single"/>
        </w:rPr>
        <w:t>DI</w:t>
      </w:r>
      <w:proofErr w:type="spellEnd"/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avere la competenza informatica l’uso della piattaforma on </w:t>
      </w:r>
      <w:proofErr w:type="spellStart"/>
      <w:r>
        <w:rPr>
          <w:rFonts w:ascii="Arial" w:hAnsi="Arial" w:cs="Arial"/>
          <w:sz w:val="18"/>
          <w:szCs w:val="18"/>
        </w:rPr>
        <w:t>line</w:t>
      </w:r>
      <w:proofErr w:type="spellEnd"/>
      <w:r>
        <w:rPr>
          <w:rFonts w:ascii="Arial" w:hAnsi="Arial" w:cs="Arial"/>
          <w:sz w:val="18"/>
          <w:szCs w:val="18"/>
        </w:rPr>
        <w:t xml:space="preserve"> “Gestione progetti PON scuola”</w:t>
      </w:r>
    </w:p>
    <w:p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  <w:bookmarkEnd w:id="0"/>
    </w:p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D45" w:rsidRDefault="00DE3D45">
      <w:r>
        <w:separator/>
      </w:r>
    </w:p>
  </w:endnote>
  <w:endnote w:type="continuationSeparator" w:id="0">
    <w:p w:rsidR="00DE3D45" w:rsidRDefault="00DE3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41253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41253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3082A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DF" w:rsidRDefault="002910D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D45" w:rsidRDefault="00DE3D45">
      <w:r>
        <w:separator/>
      </w:r>
    </w:p>
  </w:footnote>
  <w:footnote w:type="continuationSeparator" w:id="0">
    <w:p w:rsidR="00DE3D45" w:rsidRDefault="00DE3D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DF" w:rsidRDefault="002910D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DF" w:rsidRDefault="002910DF">
    <w:pPr>
      <w:pStyle w:val="Intestazione"/>
    </w:pPr>
    <w:r>
      <w:rPr>
        <w:noProof/>
      </w:rPr>
      <w:drawing>
        <wp:inline distT="0" distB="0" distL="0" distR="0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0DF" w:rsidRDefault="002910D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2D02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093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56CE4"/>
    <w:rsid w:val="00261B43"/>
    <w:rsid w:val="002635DB"/>
    <w:rsid w:val="0026467A"/>
    <w:rsid w:val="00265864"/>
    <w:rsid w:val="0026784F"/>
    <w:rsid w:val="002708A6"/>
    <w:rsid w:val="00272831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9A7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2537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069B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5424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28D6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0FF7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4C48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0F27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C5203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0FD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7B78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61FF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065E4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369F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2825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063A3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3D45"/>
    <w:rsid w:val="00DE7661"/>
    <w:rsid w:val="00DE791F"/>
    <w:rsid w:val="00DF0084"/>
    <w:rsid w:val="00DF0100"/>
    <w:rsid w:val="00DF7B0B"/>
    <w:rsid w:val="00E0012E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373"/>
    <w:rsid w:val="00E3082A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2E43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1BC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DFC9A-4C83-4DB4-95A8-65CA8D18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2</cp:revision>
  <cp:lastPrinted>2017-09-07T10:02:00Z</cp:lastPrinted>
  <dcterms:created xsi:type="dcterms:W3CDTF">2026-06-26T11:58:00Z</dcterms:created>
  <dcterms:modified xsi:type="dcterms:W3CDTF">2026-06-26T11:58:00Z</dcterms:modified>
</cp:coreProperties>
</file>