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A70" w:rsidRDefault="000F7A70">
      <w:bookmarkStart w:id="0" w:name="_Hlk91699034"/>
    </w:p>
    <w:p w:rsidR="000513F3" w:rsidRDefault="000513F3"/>
    <w:tbl>
      <w:tblPr>
        <w:tblW w:w="9884" w:type="dxa"/>
        <w:tblInd w:w="-15" w:type="dxa"/>
        <w:tblLayout w:type="fixed"/>
        <w:tblLook w:val="0000"/>
      </w:tblPr>
      <w:tblGrid>
        <w:gridCol w:w="3203"/>
        <w:gridCol w:w="1090"/>
        <w:gridCol w:w="1090"/>
        <w:gridCol w:w="1397"/>
        <w:gridCol w:w="1560"/>
        <w:gridCol w:w="1544"/>
      </w:tblGrid>
      <w:tr w:rsidR="00DB248C" w:rsidRPr="00224783"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rsidR="00FC5E0B" w:rsidRDefault="00DB248C" w:rsidP="001A3D8B">
            <w:pPr>
              <w:jc w:val="center"/>
              <w:rPr>
                <w:b/>
                <w:sz w:val="32"/>
                <w:szCs w:val="32"/>
              </w:rPr>
            </w:pPr>
            <w:r>
              <w:rPr>
                <w:b/>
                <w:bCs/>
                <w:sz w:val="24"/>
                <w:szCs w:val="24"/>
              </w:rPr>
              <w:br w:type="page"/>
            </w:r>
            <w:r w:rsidRPr="00224783">
              <w:rPr>
                <w:b/>
                <w:sz w:val="28"/>
                <w:szCs w:val="28"/>
              </w:rPr>
              <w:t xml:space="preserve">GRIGLIA DI VALUTAZIONE DEI TITOLI PER </w:t>
            </w:r>
            <w:r>
              <w:rPr>
                <w:b/>
                <w:sz w:val="32"/>
                <w:szCs w:val="32"/>
              </w:rPr>
              <w:t xml:space="preserve">TUTOR </w:t>
            </w:r>
            <w:r w:rsidR="00A64A64">
              <w:rPr>
                <w:b/>
                <w:sz w:val="32"/>
                <w:szCs w:val="32"/>
              </w:rPr>
              <w:t>/E</w:t>
            </w:r>
            <w:r w:rsidR="00DB54B9">
              <w:rPr>
                <w:b/>
                <w:sz w:val="32"/>
                <w:szCs w:val="32"/>
              </w:rPr>
              <w:t xml:space="preserve">SPERTO </w:t>
            </w:r>
          </w:p>
          <w:p w:rsidR="00DB248C" w:rsidRPr="00224783" w:rsidRDefault="00FC5E0B" w:rsidP="001A3D8B">
            <w:pPr>
              <w:jc w:val="center"/>
              <w:rPr>
                <w:b/>
                <w:sz w:val="28"/>
                <w:szCs w:val="28"/>
              </w:rPr>
            </w:pPr>
            <w:r>
              <w:rPr>
                <w:b/>
                <w:sz w:val="32"/>
                <w:szCs w:val="32"/>
              </w:rPr>
              <w:t>LA VALUTAZIONE IN AZIONE</w:t>
            </w:r>
          </w:p>
        </w:tc>
      </w:tr>
      <w:tr w:rsidR="00DB248C" w:rsidRPr="00B2430C"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rsidR="00DB248C" w:rsidRDefault="00DB248C" w:rsidP="001A3D8B">
            <w:pPr>
              <w:snapToGrid w:val="0"/>
              <w:rPr>
                <w:b/>
                <w:sz w:val="22"/>
                <w:szCs w:val="22"/>
              </w:rPr>
            </w:pPr>
            <w:r>
              <w:rPr>
                <w:b/>
                <w:sz w:val="22"/>
                <w:szCs w:val="22"/>
                <w:u w:val="single"/>
              </w:rPr>
              <w:t>Criteri di ammissione:</w:t>
            </w:r>
            <w:r>
              <w:rPr>
                <w:b/>
                <w:sz w:val="22"/>
                <w:szCs w:val="22"/>
              </w:rPr>
              <w:t xml:space="preserve"> </w:t>
            </w:r>
          </w:p>
          <w:p w:rsidR="00DB248C" w:rsidRPr="00B2430C" w:rsidRDefault="00DB248C" w:rsidP="008038AB">
            <w:pPr>
              <w:pStyle w:val="Paragrafoelenco"/>
              <w:numPr>
                <w:ilvl w:val="0"/>
                <w:numId w:val="10"/>
              </w:numPr>
              <w:rPr>
                <w:b/>
              </w:rPr>
            </w:pPr>
            <w:r w:rsidRPr="00B2430C">
              <w:rPr>
                <w:b/>
                <w:sz w:val="22"/>
                <w:szCs w:val="22"/>
              </w:rPr>
              <w:t xml:space="preserve">essere in possesso dei requisiti di cui all’articolo </w:t>
            </w:r>
            <w:r w:rsidR="0091205E">
              <w:rPr>
                <w:b/>
                <w:sz w:val="22"/>
                <w:szCs w:val="22"/>
              </w:rPr>
              <w:t>9</w:t>
            </w:r>
            <w:r w:rsidRPr="00B2430C">
              <w:rPr>
                <w:b/>
                <w:sz w:val="22"/>
                <w:szCs w:val="22"/>
              </w:rPr>
              <w:t xml:space="preserve"> per il ruolo per cui si presenta domanda</w:t>
            </w:r>
          </w:p>
          <w:p w:rsidR="00DB248C" w:rsidRPr="00B2430C" w:rsidRDefault="00DB248C" w:rsidP="008038AB">
            <w:pPr>
              <w:pStyle w:val="Paragrafoelenco"/>
              <w:numPr>
                <w:ilvl w:val="0"/>
                <w:numId w:val="10"/>
              </w:numPr>
              <w:rPr>
                <w:b/>
              </w:rPr>
            </w:pPr>
            <w:r>
              <w:rPr>
                <w:b/>
                <w:sz w:val="22"/>
                <w:szCs w:val="22"/>
              </w:rPr>
              <w:t>essere docente interno per tutto il periodo dell’incarico</w:t>
            </w:r>
          </w:p>
        </w:tc>
      </w:tr>
      <w:tr w:rsidR="00DB248C" w:rsidTr="001A3D8B">
        <w:tc>
          <w:tcPr>
            <w:tcW w:w="5383" w:type="dxa"/>
            <w:gridSpan w:val="3"/>
            <w:tcBorders>
              <w:top w:val="single" w:sz="4" w:space="0" w:color="000000"/>
              <w:left w:val="single" w:sz="4" w:space="0" w:color="000000"/>
              <w:bottom w:val="single" w:sz="4" w:space="0" w:color="000000"/>
            </w:tcBorders>
            <w:vAlign w:val="center"/>
          </w:tcPr>
          <w:p w:rsidR="00DB248C" w:rsidRDefault="00DB248C" w:rsidP="001A3D8B">
            <w:pPr>
              <w:snapToGrid w:val="0"/>
              <w:rPr>
                <w:b/>
              </w:rPr>
            </w:pPr>
          </w:p>
          <w:p w:rsidR="00DB248C" w:rsidRPr="00166AF8" w:rsidRDefault="00DB248C" w:rsidP="001A3D8B">
            <w:pPr>
              <w:snapToGrid w:val="0"/>
              <w:rPr>
                <w:b/>
              </w:rPr>
            </w:pPr>
            <w:r w:rsidRPr="00166AF8">
              <w:rPr>
                <w:b/>
              </w:rPr>
              <w:t>L' ISTRUZIONE, LA FORMAZIONE</w:t>
            </w:r>
          </w:p>
          <w:p w:rsidR="00DB248C" w:rsidRDefault="00DB248C" w:rsidP="001A3D8B">
            <w:pPr>
              <w:snapToGrid w:val="0"/>
              <w:jc w:val="center"/>
              <w:rPr>
                <w:b/>
              </w:rPr>
            </w:pPr>
            <w:r w:rsidRPr="00166AF8">
              <w:rPr>
                <w:b/>
              </w:rPr>
              <w:t>NELLO SPECIFICO SETTORE IN CUI SI CONCORRE</w:t>
            </w:r>
          </w:p>
          <w:p w:rsidR="00DB248C" w:rsidRDefault="00DB248C" w:rsidP="001A3D8B">
            <w:pPr>
              <w:snapToGrid w:val="0"/>
              <w:jc w:val="center"/>
              <w:rPr>
                <w:b/>
              </w:rPr>
            </w:pPr>
          </w:p>
        </w:tc>
        <w:tc>
          <w:tcPr>
            <w:tcW w:w="1397" w:type="dxa"/>
            <w:tcBorders>
              <w:top w:val="single" w:sz="4" w:space="0" w:color="000000"/>
              <w:left w:val="single" w:sz="4" w:space="0" w:color="000000"/>
              <w:bottom w:val="single" w:sz="4" w:space="0" w:color="000000"/>
            </w:tcBorders>
            <w:vAlign w:val="center"/>
          </w:tcPr>
          <w:p w:rsidR="00DB248C" w:rsidRDefault="00DB248C" w:rsidP="001A3D8B">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rsidR="00DB248C" w:rsidRDefault="00DB248C" w:rsidP="001A3D8B">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rsidR="00DB248C" w:rsidRDefault="00DB248C" w:rsidP="001A3D8B">
            <w:pPr>
              <w:jc w:val="center"/>
              <w:rPr>
                <w:b/>
              </w:rPr>
            </w:pPr>
            <w:r>
              <w:rPr>
                <w:b/>
              </w:rPr>
              <w:t>da compilare a cura della commissione</w:t>
            </w:r>
          </w:p>
        </w:tc>
      </w:tr>
      <w:tr w:rsidR="00DB248C" w:rsidTr="001A3D8B">
        <w:tc>
          <w:tcPr>
            <w:tcW w:w="3203" w:type="dxa"/>
            <w:vMerge w:val="restart"/>
            <w:tcBorders>
              <w:top w:val="single" w:sz="4" w:space="0" w:color="000000"/>
              <w:left w:val="single" w:sz="4" w:space="0" w:color="000000"/>
              <w:bottom w:val="single" w:sz="4" w:space="0" w:color="000000"/>
            </w:tcBorders>
            <w:vAlign w:val="center"/>
          </w:tcPr>
          <w:p w:rsidR="00DB248C" w:rsidRPr="00B2753D" w:rsidRDefault="00DB248C" w:rsidP="001A3D8B">
            <w:r w:rsidRPr="00B2753D">
              <w:rPr>
                <w:b/>
              </w:rPr>
              <w:t xml:space="preserve">A1. LAUREA </w:t>
            </w:r>
          </w:p>
          <w:p w:rsidR="00DB248C" w:rsidRPr="00B2430C" w:rsidRDefault="00DB248C" w:rsidP="001A3D8B">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vAlign w:val="center"/>
          </w:tcPr>
          <w:p w:rsidR="00DB248C" w:rsidRPr="00B2753D" w:rsidRDefault="00DB248C" w:rsidP="001A3D8B">
            <w:pPr>
              <w:snapToGrid w:val="0"/>
            </w:pPr>
          </w:p>
        </w:tc>
        <w:tc>
          <w:tcPr>
            <w:tcW w:w="1090" w:type="dxa"/>
            <w:tcBorders>
              <w:top w:val="single" w:sz="4" w:space="0" w:color="000000"/>
              <w:left w:val="single" w:sz="4" w:space="0" w:color="000000"/>
              <w:bottom w:val="single" w:sz="4" w:space="0" w:color="000000"/>
            </w:tcBorders>
            <w:vAlign w:val="center"/>
          </w:tcPr>
          <w:p w:rsidR="00DB248C" w:rsidRPr="00B2753D" w:rsidRDefault="00DB248C" w:rsidP="001A3D8B">
            <w:r w:rsidRPr="00B2753D">
              <w:rPr>
                <w:b/>
              </w:rPr>
              <w:t>PUNTI</w:t>
            </w:r>
          </w:p>
        </w:tc>
        <w:tc>
          <w:tcPr>
            <w:tcW w:w="1397" w:type="dxa"/>
            <w:tcBorders>
              <w:top w:val="single" w:sz="4" w:space="0" w:color="000000"/>
              <w:left w:val="single" w:sz="4" w:space="0" w:color="000000"/>
              <w:bottom w:val="single" w:sz="4" w:space="0" w:color="000000"/>
            </w:tcBorders>
            <w:vAlign w:val="center"/>
          </w:tcPr>
          <w:p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DB248C" w:rsidRDefault="00DB248C" w:rsidP="001A3D8B">
            <w:pPr>
              <w:snapToGrid w:val="0"/>
            </w:pPr>
          </w:p>
        </w:tc>
      </w:tr>
      <w:tr w:rsidR="00DB248C" w:rsidTr="001A3D8B">
        <w:tc>
          <w:tcPr>
            <w:tcW w:w="3203" w:type="dxa"/>
            <w:vMerge/>
            <w:tcBorders>
              <w:top w:val="single" w:sz="4" w:space="0" w:color="000000"/>
              <w:left w:val="single" w:sz="4" w:space="0" w:color="000000"/>
              <w:bottom w:val="single" w:sz="4" w:space="0" w:color="000000"/>
            </w:tcBorders>
            <w:vAlign w:val="center"/>
          </w:tcPr>
          <w:p w:rsidR="00DB248C" w:rsidRPr="00B2753D" w:rsidRDefault="00DB248C" w:rsidP="001A3D8B">
            <w:pPr>
              <w:snapToGrid w:val="0"/>
            </w:pPr>
          </w:p>
        </w:tc>
        <w:tc>
          <w:tcPr>
            <w:tcW w:w="1090" w:type="dxa"/>
            <w:tcBorders>
              <w:top w:val="single" w:sz="4" w:space="0" w:color="000000"/>
              <w:left w:val="single" w:sz="4" w:space="0" w:color="000000"/>
              <w:bottom w:val="single" w:sz="4" w:space="0" w:color="000000"/>
            </w:tcBorders>
          </w:tcPr>
          <w:p w:rsidR="00DB248C" w:rsidRPr="00B2753D" w:rsidRDefault="00DB248C" w:rsidP="001A3D8B">
            <w:pP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rsidR="00DB248C" w:rsidRPr="00B2753D" w:rsidRDefault="00DB248C" w:rsidP="001A3D8B">
            <w:r>
              <w:rPr>
                <w:b/>
              </w:rPr>
              <w:t>15</w:t>
            </w:r>
          </w:p>
        </w:tc>
        <w:tc>
          <w:tcPr>
            <w:tcW w:w="1397" w:type="dxa"/>
            <w:tcBorders>
              <w:top w:val="single" w:sz="4" w:space="0" w:color="000000"/>
              <w:left w:val="single" w:sz="4" w:space="0" w:color="000000"/>
              <w:bottom w:val="single" w:sz="4" w:space="0" w:color="000000"/>
            </w:tcBorders>
            <w:vAlign w:val="center"/>
          </w:tcPr>
          <w:p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DB248C" w:rsidRDefault="00DB248C" w:rsidP="001A3D8B">
            <w:pPr>
              <w:snapToGrid w:val="0"/>
            </w:pPr>
          </w:p>
        </w:tc>
      </w:tr>
      <w:tr w:rsidR="00DB248C" w:rsidTr="001A3D8B">
        <w:tc>
          <w:tcPr>
            <w:tcW w:w="3203" w:type="dxa"/>
            <w:tcBorders>
              <w:top w:val="single" w:sz="4" w:space="0" w:color="000000"/>
              <w:left w:val="single" w:sz="4" w:space="0" w:color="000000"/>
              <w:bottom w:val="single" w:sz="4" w:space="0" w:color="000000"/>
            </w:tcBorders>
            <w:vAlign w:val="center"/>
          </w:tcPr>
          <w:p w:rsidR="00DB248C" w:rsidRDefault="00DB248C" w:rsidP="001A3D8B">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tcPr>
          <w:p w:rsidR="00DB248C" w:rsidRPr="00B2753D" w:rsidRDefault="00DB248C" w:rsidP="001A3D8B">
            <w:pPr>
              <w:snapToGrid w:val="0"/>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rsidR="00DB248C" w:rsidRDefault="00DB248C" w:rsidP="001A3D8B">
            <w:pPr>
              <w:rPr>
                <w:b/>
              </w:rPr>
            </w:pPr>
            <w:r>
              <w:rPr>
                <w:b/>
              </w:rPr>
              <w:t>10</w:t>
            </w:r>
          </w:p>
        </w:tc>
        <w:tc>
          <w:tcPr>
            <w:tcW w:w="1397" w:type="dxa"/>
            <w:tcBorders>
              <w:top w:val="single" w:sz="4" w:space="0" w:color="000000"/>
              <w:left w:val="single" w:sz="4" w:space="0" w:color="000000"/>
              <w:bottom w:val="single" w:sz="4" w:space="0" w:color="000000"/>
            </w:tcBorders>
            <w:vAlign w:val="center"/>
          </w:tcPr>
          <w:p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DB248C" w:rsidRDefault="00DB248C" w:rsidP="001A3D8B">
            <w:pPr>
              <w:snapToGrid w:val="0"/>
            </w:pPr>
          </w:p>
        </w:tc>
      </w:tr>
      <w:tr w:rsidR="00DB248C" w:rsidTr="001A3D8B">
        <w:tc>
          <w:tcPr>
            <w:tcW w:w="3203" w:type="dxa"/>
            <w:tcBorders>
              <w:top w:val="single" w:sz="4" w:space="0" w:color="000000"/>
              <w:left w:val="single" w:sz="4" w:space="0" w:color="000000"/>
              <w:bottom w:val="single" w:sz="4" w:space="0" w:color="000000"/>
            </w:tcBorders>
            <w:vAlign w:val="center"/>
          </w:tcPr>
          <w:p w:rsidR="00DB248C" w:rsidRDefault="00DB248C" w:rsidP="001A3D8B">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tcPr>
          <w:p w:rsidR="00DB248C" w:rsidRPr="00B2753D" w:rsidRDefault="00DB248C" w:rsidP="001A3D8B">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vAlign w:val="center"/>
          </w:tcPr>
          <w:p w:rsidR="00DB248C" w:rsidRDefault="00DB248C" w:rsidP="001A3D8B">
            <w:pPr>
              <w:rPr>
                <w:b/>
              </w:rPr>
            </w:pPr>
            <w:r>
              <w:rPr>
                <w:b/>
              </w:rPr>
              <w:t>5</w:t>
            </w:r>
          </w:p>
        </w:tc>
        <w:tc>
          <w:tcPr>
            <w:tcW w:w="1397" w:type="dxa"/>
            <w:tcBorders>
              <w:top w:val="single" w:sz="4" w:space="0" w:color="000000"/>
              <w:left w:val="single" w:sz="4" w:space="0" w:color="000000"/>
              <w:bottom w:val="single" w:sz="4" w:space="0" w:color="000000"/>
            </w:tcBorders>
            <w:vAlign w:val="center"/>
          </w:tcPr>
          <w:p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DB248C" w:rsidRDefault="00DB248C" w:rsidP="001A3D8B">
            <w:pPr>
              <w:snapToGrid w:val="0"/>
            </w:pPr>
          </w:p>
        </w:tc>
      </w:tr>
      <w:tr w:rsidR="00DB248C" w:rsidTr="001A3D8B">
        <w:trPr>
          <w:trHeight w:val="623"/>
        </w:trPr>
        <w:tc>
          <w:tcPr>
            <w:tcW w:w="5383" w:type="dxa"/>
            <w:gridSpan w:val="3"/>
            <w:tcBorders>
              <w:top w:val="single" w:sz="4" w:space="0" w:color="000000"/>
              <w:left w:val="single" w:sz="4" w:space="0" w:color="000000"/>
              <w:bottom w:val="single" w:sz="4" w:space="0" w:color="000000"/>
            </w:tcBorders>
            <w:vAlign w:val="center"/>
          </w:tcPr>
          <w:p w:rsidR="00DB248C" w:rsidRPr="00B2753D" w:rsidRDefault="00DB248C" w:rsidP="001A3D8B">
            <w:pPr>
              <w:rPr>
                <w:b/>
              </w:rPr>
            </w:pPr>
          </w:p>
          <w:p w:rsidR="00DB248C" w:rsidRPr="00B2753D" w:rsidRDefault="00DB248C" w:rsidP="001A3D8B">
            <w:pPr>
              <w:rPr>
                <w:b/>
              </w:rPr>
            </w:pPr>
            <w:r w:rsidRPr="00B2753D">
              <w:rPr>
                <w:b/>
              </w:rPr>
              <w:t>LE ESPERIENZE</w:t>
            </w:r>
          </w:p>
          <w:p w:rsidR="00DB248C" w:rsidRPr="00B2753D" w:rsidRDefault="00DB248C" w:rsidP="001A3D8B">
            <w:pPr>
              <w:rPr>
                <w:b/>
                <w:u w:val="single"/>
              </w:rPr>
            </w:pPr>
            <w:r w:rsidRPr="00B2753D">
              <w:rPr>
                <w:b/>
              </w:rPr>
              <w:t xml:space="preserve"> </w:t>
            </w:r>
            <w:r w:rsidRPr="00B2753D">
              <w:rPr>
                <w:b/>
                <w:u w:val="single"/>
              </w:rPr>
              <w:t>NELLO SPECIFICO SETTORE IN CUI SI CONCORRE</w:t>
            </w:r>
          </w:p>
          <w:p w:rsidR="00DB248C" w:rsidRPr="00B2753D" w:rsidRDefault="00DB248C" w:rsidP="001A3D8B"/>
        </w:tc>
        <w:tc>
          <w:tcPr>
            <w:tcW w:w="1397" w:type="dxa"/>
            <w:tcBorders>
              <w:top w:val="single" w:sz="4" w:space="0" w:color="000000"/>
              <w:left w:val="single" w:sz="4" w:space="0" w:color="000000"/>
              <w:bottom w:val="single" w:sz="4" w:space="0" w:color="000000"/>
            </w:tcBorders>
            <w:vAlign w:val="center"/>
          </w:tcPr>
          <w:p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DB248C" w:rsidRDefault="00DB248C" w:rsidP="001A3D8B">
            <w:pPr>
              <w:snapToGrid w:val="0"/>
            </w:pPr>
          </w:p>
        </w:tc>
      </w:tr>
      <w:tr w:rsidR="00DB248C" w:rsidTr="001A3D8B">
        <w:tc>
          <w:tcPr>
            <w:tcW w:w="3203" w:type="dxa"/>
            <w:tcBorders>
              <w:top w:val="single" w:sz="4" w:space="0" w:color="000000"/>
              <w:left w:val="single" w:sz="4" w:space="0" w:color="000000"/>
              <w:bottom w:val="single" w:sz="4" w:space="0" w:color="000000"/>
            </w:tcBorders>
            <w:vAlign w:val="center"/>
          </w:tcPr>
          <w:p w:rsidR="00DB248C" w:rsidRPr="00B2753D" w:rsidRDefault="00DB248C" w:rsidP="001A3D8B">
            <w:pPr>
              <w:rPr>
                <w:b/>
              </w:rPr>
            </w:pPr>
            <w:r>
              <w:rPr>
                <w:b/>
              </w:rPr>
              <w:t>C1</w:t>
            </w:r>
            <w:r w:rsidRPr="00B2753D">
              <w:rPr>
                <w:b/>
              </w:rPr>
              <w:t xml:space="preserve">. ESPERIENZE DI TUTOR </w:t>
            </w:r>
            <w:r w:rsidR="00DB54B9">
              <w:rPr>
                <w:b/>
              </w:rPr>
              <w:t xml:space="preserve">ESPERTO </w:t>
            </w:r>
            <w:r w:rsidRPr="00B2753D">
              <w:rPr>
                <w:b/>
              </w:rPr>
              <w:t xml:space="preserve">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vAlign w:val="center"/>
          </w:tcPr>
          <w:p w:rsidR="00DB248C" w:rsidRPr="00B2753D" w:rsidRDefault="00DB248C" w:rsidP="001A3D8B">
            <w:r>
              <w:t xml:space="preserve">Max </w:t>
            </w:r>
            <w:r w:rsidR="00DB54B9">
              <w:t>25</w:t>
            </w:r>
          </w:p>
        </w:tc>
        <w:tc>
          <w:tcPr>
            <w:tcW w:w="1090" w:type="dxa"/>
            <w:tcBorders>
              <w:top w:val="single" w:sz="4" w:space="0" w:color="000000"/>
              <w:left w:val="single" w:sz="4" w:space="0" w:color="000000"/>
              <w:bottom w:val="single" w:sz="4" w:space="0" w:color="000000"/>
            </w:tcBorders>
            <w:vAlign w:val="center"/>
          </w:tcPr>
          <w:p w:rsidR="00DB248C" w:rsidRPr="00B2753D" w:rsidRDefault="00DB248C" w:rsidP="001A3D8B">
            <w:pPr>
              <w:rPr>
                <w:b/>
              </w:rPr>
            </w:pPr>
            <w:r>
              <w:rPr>
                <w:b/>
              </w:rPr>
              <w:t xml:space="preserve"> </w:t>
            </w:r>
            <w:r w:rsidR="00DB54B9">
              <w:rPr>
                <w:b/>
              </w:rPr>
              <w:t>5</w:t>
            </w:r>
            <w:r>
              <w:rPr>
                <w:b/>
              </w:rPr>
              <w:t xml:space="preserve"> </w:t>
            </w:r>
            <w:r w:rsidRPr="00B2753D">
              <w:rPr>
                <w:b/>
              </w:rPr>
              <w:t xml:space="preserve">punti </w:t>
            </w:r>
            <w:r w:rsidR="00DB54B9">
              <w:rPr>
                <w:b/>
              </w:rPr>
              <w:t>ogni modulo</w:t>
            </w:r>
          </w:p>
        </w:tc>
        <w:tc>
          <w:tcPr>
            <w:tcW w:w="1397" w:type="dxa"/>
            <w:tcBorders>
              <w:top w:val="single" w:sz="4" w:space="0" w:color="000000"/>
              <w:left w:val="single" w:sz="4" w:space="0" w:color="000000"/>
              <w:bottom w:val="single" w:sz="4" w:space="0" w:color="000000"/>
            </w:tcBorders>
            <w:vAlign w:val="center"/>
          </w:tcPr>
          <w:p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DB248C" w:rsidRDefault="00DB248C" w:rsidP="001A3D8B">
            <w:pPr>
              <w:snapToGrid w:val="0"/>
            </w:pPr>
          </w:p>
        </w:tc>
      </w:tr>
      <w:tr w:rsidR="00DB248C" w:rsidTr="001A3D8B">
        <w:tc>
          <w:tcPr>
            <w:tcW w:w="3203" w:type="dxa"/>
            <w:tcBorders>
              <w:top w:val="single" w:sz="4" w:space="0" w:color="000000"/>
              <w:left w:val="single" w:sz="4" w:space="0" w:color="000000"/>
              <w:bottom w:val="single" w:sz="4" w:space="0" w:color="000000"/>
            </w:tcBorders>
          </w:tcPr>
          <w:p w:rsidR="00DB248C" w:rsidRPr="00B2753D" w:rsidRDefault="00DB248C" w:rsidP="001A3D8B">
            <w:pPr>
              <w:rPr>
                <w:b/>
              </w:rPr>
            </w:pPr>
            <w:r>
              <w:rPr>
                <w:b/>
              </w:rPr>
              <w:t>C2</w:t>
            </w:r>
            <w:r w:rsidRPr="00B2753D">
              <w:rPr>
                <w:b/>
              </w:rPr>
              <w:t xml:space="preserve">. </w:t>
            </w:r>
            <w:r w:rsidR="00DB54B9">
              <w:rPr>
                <w:b/>
              </w:rPr>
              <w:t>ESSERE IN SERVIZIO PRESSO IC CAPRINO</w:t>
            </w:r>
          </w:p>
        </w:tc>
        <w:tc>
          <w:tcPr>
            <w:tcW w:w="1090" w:type="dxa"/>
            <w:tcBorders>
              <w:top w:val="single" w:sz="4" w:space="0" w:color="000000"/>
              <w:left w:val="single" w:sz="4" w:space="0" w:color="000000"/>
              <w:bottom w:val="single" w:sz="4" w:space="0" w:color="000000"/>
            </w:tcBorders>
          </w:tcPr>
          <w:p w:rsidR="00DB248C" w:rsidRDefault="00DB248C" w:rsidP="001A3D8B"/>
          <w:p w:rsidR="00DB248C" w:rsidRDefault="00DB248C" w:rsidP="001A3D8B"/>
          <w:p w:rsidR="00DB248C" w:rsidRPr="00B2753D" w:rsidRDefault="00DB248C" w:rsidP="001A3D8B">
            <w:r w:rsidRPr="002E6215">
              <w:t xml:space="preserve">Max </w:t>
            </w:r>
            <w:r w:rsidR="00DB54B9">
              <w:t>2</w:t>
            </w:r>
            <w:r>
              <w:t>0</w:t>
            </w:r>
          </w:p>
        </w:tc>
        <w:tc>
          <w:tcPr>
            <w:tcW w:w="1090" w:type="dxa"/>
            <w:tcBorders>
              <w:top w:val="single" w:sz="4" w:space="0" w:color="000000"/>
              <w:left w:val="single" w:sz="4" w:space="0" w:color="000000"/>
              <w:bottom w:val="single" w:sz="4" w:space="0" w:color="000000"/>
            </w:tcBorders>
          </w:tcPr>
          <w:p w:rsidR="00DB248C" w:rsidRDefault="00DB248C" w:rsidP="001A3D8B">
            <w:pPr>
              <w:rPr>
                <w:b/>
              </w:rPr>
            </w:pPr>
          </w:p>
          <w:p w:rsidR="00DB248C" w:rsidRPr="00B2753D" w:rsidRDefault="00DB54B9" w:rsidP="001A3D8B">
            <w:pPr>
              <w:rPr>
                <w:b/>
              </w:rPr>
            </w:pPr>
            <w:r>
              <w:rPr>
                <w:b/>
              </w:rPr>
              <w:t xml:space="preserve">4 </w:t>
            </w:r>
            <w:r w:rsidR="00DB248C" w:rsidRPr="00B2753D">
              <w:rPr>
                <w:b/>
              </w:rPr>
              <w:t xml:space="preserve">punti </w:t>
            </w:r>
            <w:r>
              <w:rPr>
                <w:b/>
              </w:rPr>
              <w:t>ogni anno</w:t>
            </w:r>
          </w:p>
        </w:tc>
        <w:tc>
          <w:tcPr>
            <w:tcW w:w="1397" w:type="dxa"/>
            <w:tcBorders>
              <w:top w:val="single" w:sz="4" w:space="0" w:color="000000"/>
              <w:left w:val="single" w:sz="4" w:space="0" w:color="000000"/>
              <w:bottom w:val="single" w:sz="4" w:space="0" w:color="000000"/>
            </w:tcBorders>
            <w:vAlign w:val="center"/>
          </w:tcPr>
          <w:p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DB248C" w:rsidRDefault="00DB248C" w:rsidP="001A3D8B">
            <w:pPr>
              <w:snapToGrid w:val="0"/>
            </w:pPr>
          </w:p>
        </w:tc>
      </w:tr>
      <w:tr w:rsidR="00DB248C" w:rsidTr="001A3D8B">
        <w:trPr>
          <w:trHeight w:val="430"/>
        </w:trPr>
        <w:tc>
          <w:tcPr>
            <w:tcW w:w="5383" w:type="dxa"/>
            <w:gridSpan w:val="3"/>
            <w:tcBorders>
              <w:top w:val="single" w:sz="4" w:space="0" w:color="000000"/>
              <w:left w:val="single" w:sz="4" w:space="0" w:color="000000"/>
              <w:bottom w:val="single" w:sz="4" w:space="0" w:color="000000"/>
            </w:tcBorders>
            <w:vAlign w:val="center"/>
          </w:tcPr>
          <w:p w:rsidR="00DB248C" w:rsidRPr="00B2753D" w:rsidRDefault="00DB248C" w:rsidP="001A3D8B">
            <w:r w:rsidRPr="00B2753D">
              <w:rPr>
                <w:b/>
              </w:rPr>
              <w:t>TOTALE</w:t>
            </w:r>
            <w:r>
              <w:rPr>
                <w:b/>
              </w:rPr>
              <w:t xml:space="preserve">                                                                        </w:t>
            </w:r>
            <w:r w:rsidR="00DB54B9">
              <w:rPr>
                <w:b/>
              </w:rPr>
              <w:t>6</w:t>
            </w:r>
            <w:r>
              <w:rPr>
                <w:b/>
              </w:rPr>
              <w:t>0</w:t>
            </w:r>
          </w:p>
        </w:tc>
        <w:tc>
          <w:tcPr>
            <w:tcW w:w="1397" w:type="dxa"/>
            <w:tcBorders>
              <w:top w:val="single" w:sz="4" w:space="0" w:color="000000"/>
              <w:left w:val="single" w:sz="4" w:space="0" w:color="000000"/>
              <w:bottom w:val="single" w:sz="4" w:space="0" w:color="000000"/>
            </w:tcBorders>
            <w:vAlign w:val="center"/>
          </w:tcPr>
          <w:p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DB248C" w:rsidRDefault="00DB248C" w:rsidP="001A3D8B">
            <w:pPr>
              <w:snapToGrid w:val="0"/>
            </w:pPr>
          </w:p>
        </w:tc>
      </w:tr>
    </w:tbl>
    <w:p w:rsidR="00DB54B9" w:rsidRDefault="00DB54B9" w:rsidP="00FC46A5">
      <w:pPr>
        <w:autoSpaceDE w:val="0"/>
        <w:spacing w:line="480" w:lineRule="auto"/>
        <w:jc w:val="both"/>
        <w:rPr>
          <w:rFonts w:ascii="Arial" w:hAnsi="Arial" w:cs="Arial"/>
          <w:sz w:val="18"/>
          <w:szCs w:val="18"/>
        </w:rPr>
      </w:pPr>
    </w:p>
    <w:p w:rsidR="00DB54B9" w:rsidRDefault="00DB54B9">
      <w:pPr>
        <w:rPr>
          <w:rFonts w:ascii="Arial" w:hAnsi="Arial" w:cs="Arial"/>
          <w:sz w:val="18"/>
          <w:szCs w:val="18"/>
        </w:rPr>
      </w:pPr>
      <w:r>
        <w:rPr>
          <w:rFonts w:ascii="Arial" w:hAnsi="Arial" w:cs="Arial"/>
          <w:sz w:val="18"/>
          <w:szCs w:val="18"/>
        </w:rPr>
        <w:br w:type="page"/>
      </w:r>
    </w:p>
    <w:p w:rsidR="00DB248C" w:rsidRDefault="00DB248C" w:rsidP="00FC46A5">
      <w:pPr>
        <w:autoSpaceDE w:val="0"/>
        <w:spacing w:line="480" w:lineRule="auto"/>
        <w:jc w:val="both"/>
        <w:rPr>
          <w:rFonts w:ascii="Arial" w:hAnsi="Arial" w:cs="Arial"/>
          <w:sz w:val="18"/>
          <w:szCs w:val="18"/>
        </w:rPr>
      </w:pPr>
    </w:p>
    <w:bookmarkEnd w:id="0"/>
    <w:p w:rsidR="00FC46A5" w:rsidRDefault="00FC46A5" w:rsidP="00AE3375">
      <w:pPr>
        <w:autoSpaceDE w:val="0"/>
        <w:ind w:left="6249" w:firstLine="708"/>
        <w:jc w:val="both"/>
        <w:rPr>
          <w:rFonts w:ascii="Arial" w:hAnsi="Arial" w:cs="Arial"/>
          <w:sz w:val="18"/>
          <w:szCs w:val="18"/>
        </w:rPr>
      </w:pPr>
    </w:p>
    <w:p w:rsidR="002C02FE" w:rsidRPr="00746ABA" w:rsidRDefault="002C02FE" w:rsidP="002C02FE">
      <w:pPr>
        <w:jc w:val="both"/>
        <w:rPr>
          <w:sz w:val="16"/>
          <w:szCs w:val="16"/>
        </w:rPr>
      </w:pPr>
    </w:p>
    <w:p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w:t>
      </w:r>
      <w:r w:rsidR="006A3E28">
        <w:rPr>
          <w:rFonts w:ascii="Calibri" w:eastAsia="Calibri" w:hAnsi="Calibri" w:cs="Calibri"/>
          <w:b/>
          <w:i/>
          <w:iCs/>
          <w:sz w:val="24"/>
          <w:szCs w:val="24"/>
          <w:lang w:eastAsia="en-US"/>
        </w:rPr>
        <w:t xml:space="preserve">________________ </w:t>
      </w:r>
      <w:r w:rsidR="00AE3375">
        <w:rPr>
          <w:rFonts w:ascii="Calibri" w:eastAsia="Calibri" w:hAnsi="Calibri" w:cs="Calibri"/>
          <w:b/>
          <w:i/>
          <w:iCs/>
          <w:sz w:val="24"/>
          <w:szCs w:val="24"/>
          <w:lang w:eastAsia="en-US"/>
        </w:rPr>
        <w:t>A VALERE SU:</w:t>
      </w:r>
    </w:p>
    <w:p w:rsidR="00FC5E0B" w:rsidRPr="00FC5E0B" w:rsidRDefault="00FC5E0B" w:rsidP="00FC5E0B">
      <w:pPr>
        <w:keepNext/>
        <w:keepLines/>
        <w:widowControl w:val="0"/>
        <w:outlineLvl w:val="5"/>
        <w:rPr>
          <w:rFonts w:asciiTheme="minorHAnsi" w:eastAsia="Arial" w:hAnsiTheme="minorHAnsi" w:cstheme="minorHAnsi"/>
          <w:i/>
          <w:iCs/>
          <w:sz w:val="24"/>
          <w:szCs w:val="24"/>
        </w:rPr>
      </w:pPr>
      <w:r w:rsidRPr="00FC5E0B">
        <w:rPr>
          <w:rFonts w:asciiTheme="minorHAnsi" w:eastAsia="Arial" w:hAnsiTheme="minorHAnsi" w:cstheme="minorHAnsi"/>
          <w:i/>
          <w:iCs/>
          <w:sz w:val="24"/>
          <w:szCs w:val="24"/>
        </w:rPr>
        <w:t>Fondi Strutturali Europei – Programma Nazionale “Scuola e competenze” 2021-2027 – Priorità 01 – Scuola e competenze – Fondo Sociale Europeo Plus (FSE+) – Obiettivo Specifico ESO4.5, Azione ESO4.5.A2 – Sotto azione ESO4.5.A2.B, interventi di cui al decreto del Ministro dell’istruzione e del merito n. 38 del 6 marzo 2026, Avviso 95165 del 24/04/2026 – Formazione docenti.</w:t>
      </w:r>
    </w:p>
    <w:p w:rsidR="00FC5E0B" w:rsidRPr="00FC5E0B" w:rsidRDefault="00FC5E0B" w:rsidP="00FC5E0B">
      <w:pPr>
        <w:keepNext/>
        <w:keepLines/>
        <w:widowControl w:val="0"/>
        <w:outlineLvl w:val="5"/>
        <w:rPr>
          <w:rFonts w:asciiTheme="minorHAnsi" w:eastAsia="Arial" w:hAnsiTheme="minorHAnsi" w:cstheme="minorHAnsi"/>
          <w:i/>
          <w:iCs/>
          <w:sz w:val="24"/>
          <w:szCs w:val="24"/>
        </w:rPr>
      </w:pPr>
      <w:r w:rsidRPr="00FC5E0B">
        <w:rPr>
          <w:rFonts w:asciiTheme="minorHAnsi" w:eastAsia="Arial" w:hAnsiTheme="minorHAnsi" w:cstheme="minorHAnsi"/>
          <w:i/>
          <w:iCs/>
          <w:sz w:val="24"/>
          <w:szCs w:val="24"/>
        </w:rPr>
        <w:t xml:space="preserve">CUP: </w:t>
      </w:r>
      <w:r w:rsidRPr="00FC5E0B">
        <w:rPr>
          <w:rFonts w:asciiTheme="minorHAnsi" w:eastAsia="Arial" w:hAnsiTheme="minorHAnsi" w:cstheme="minorHAnsi"/>
          <w:sz w:val="24"/>
          <w:szCs w:val="24"/>
        </w:rPr>
        <w:t>H24D26001980007</w:t>
      </w:r>
    </w:p>
    <w:p w:rsidR="00FC5E0B" w:rsidRPr="00FC5E0B" w:rsidRDefault="00FC5E0B" w:rsidP="00FC5E0B">
      <w:pPr>
        <w:keepNext/>
        <w:keepLines/>
        <w:widowControl w:val="0"/>
        <w:outlineLvl w:val="5"/>
        <w:rPr>
          <w:rFonts w:asciiTheme="minorHAnsi" w:eastAsia="Arial" w:hAnsiTheme="minorHAnsi" w:cstheme="minorHAnsi"/>
          <w:i/>
          <w:iCs/>
          <w:sz w:val="24"/>
          <w:szCs w:val="24"/>
        </w:rPr>
      </w:pPr>
      <w:r w:rsidRPr="00FC5E0B">
        <w:rPr>
          <w:rFonts w:asciiTheme="minorHAnsi" w:eastAsia="Arial" w:hAnsiTheme="minorHAnsi" w:cstheme="minorHAnsi"/>
          <w:i/>
          <w:iCs/>
          <w:sz w:val="24"/>
          <w:szCs w:val="24"/>
        </w:rPr>
        <w:t>CNP: ESO4.5.A2.B-FSEPNVE-2026-315</w:t>
      </w:r>
    </w:p>
    <w:p w:rsidR="00FC5E0B" w:rsidRPr="00FC5E0B" w:rsidRDefault="00FC5E0B" w:rsidP="00FC5E0B">
      <w:pPr>
        <w:keepNext/>
        <w:keepLines/>
        <w:widowControl w:val="0"/>
        <w:outlineLvl w:val="5"/>
        <w:rPr>
          <w:rFonts w:asciiTheme="minorHAnsi" w:eastAsia="Arial" w:hAnsiTheme="minorHAnsi" w:cstheme="minorHAnsi"/>
          <w:sz w:val="24"/>
          <w:szCs w:val="24"/>
        </w:rPr>
      </w:pPr>
      <w:r w:rsidRPr="00FC5E0B">
        <w:rPr>
          <w:rFonts w:asciiTheme="minorHAnsi" w:eastAsia="Arial" w:hAnsiTheme="minorHAnsi" w:cstheme="minorHAnsi"/>
          <w:sz w:val="24"/>
          <w:szCs w:val="24"/>
        </w:rPr>
        <w:t xml:space="preserve">Titolo: Didattica in azione </w:t>
      </w:r>
    </w:p>
    <w:p w:rsidR="002C02FE" w:rsidRPr="00746ABA" w:rsidRDefault="002C02FE" w:rsidP="002C02FE">
      <w:pPr>
        <w:keepNext/>
        <w:keepLines/>
        <w:widowControl w:val="0"/>
        <w:outlineLvl w:val="5"/>
        <w:rPr>
          <w:rFonts w:asciiTheme="minorHAnsi" w:eastAsia="Arial" w:hAnsiTheme="minorHAnsi" w:cstheme="minorHAnsi"/>
          <w:b/>
          <w:bCs/>
          <w:sz w:val="24"/>
          <w:szCs w:val="24"/>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DB248C"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rsidR="002C02FE" w:rsidRPr="00746ABA" w:rsidRDefault="002C02FE" w:rsidP="002C02FE">
      <w:pPr>
        <w:spacing w:before="120" w:after="120"/>
        <w:jc w:val="center"/>
        <w:outlineLvl w:val="0"/>
        <w:rPr>
          <w:rFonts w:cstheme="minorHAnsi"/>
          <w:b/>
          <w:sz w:val="22"/>
          <w:szCs w:val="22"/>
        </w:rPr>
      </w:pPr>
    </w:p>
    <w:p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2C02FE" w:rsidRPr="00746ABA" w:rsidRDefault="002C02FE" w:rsidP="002C02FE">
      <w:pPr>
        <w:spacing w:before="120" w:after="120"/>
        <w:jc w:val="both"/>
        <w:rPr>
          <w:rFonts w:cstheme="minorHAnsi"/>
          <w:b/>
          <w:sz w:val="24"/>
          <w:szCs w:val="24"/>
        </w:rPr>
      </w:pPr>
    </w:p>
    <w:p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rsidR="002C02FE" w:rsidRPr="00746ABA" w:rsidRDefault="002C02FE" w:rsidP="008038AB">
      <w:pPr>
        <w:numPr>
          <w:ilvl w:val="0"/>
          <w:numId w:val="4"/>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2C02FE" w:rsidRPr="00746ABA" w:rsidRDefault="002C02FE" w:rsidP="002C02FE">
      <w:pPr>
        <w:spacing w:after="120" w:line="276" w:lineRule="auto"/>
        <w:ind w:left="720"/>
        <w:contextualSpacing/>
        <w:jc w:val="both"/>
        <w:rPr>
          <w:rFonts w:eastAsia="Calibri" w:cstheme="minorHAnsi"/>
          <w:sz w:val="24"/>
          <w:szCs w:val="24"/>
        </w:rPr>
      </w:pPr>
    </w:p>
    <w:p w:rsidR="002C02FE" w:rsidRPr="00746ABA" w:rsidRDefault="002C02FE" w:rsidP="008038AB">
      <w:pPr>
        <w:numPr>
          <w:ilvl w:val="0"/>
          <w:numId w:val="4"/>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2C02FE" w:rsidRPr="00746ABA" w:rsidRDefault="002C02FE" w:rsidP="002C02FE">
      <w:pPr>
        <w:rPr>
          <w:rFonts w:asciiTheme="minorHAnsi" w:eastAsia="Calibri" w:hAnsiTheme="minorHAnsi" w:cstheme="minorHAnsi"/>
          <w:sz w:val="24"/>
          <w:szCs w:val="24"/>
          <w:lang w:eastAsia="en-US"/>
        </w:rPr>
      </w:pPr>
    </w:p>
    <w:p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lastRenderedPageBreak/>
        <w:t>di impegnarsi a comunicare tempestivamente all’Istituzione scolastica eventuali variazioni che dovessero intervenire nel corso dello svolgimento dell’incarico;</w:t>
      </w: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2C02FE" w:rsidRPr="00746ABA" w:rsidRDefault="002C02FE" w:rsidP="002C02FE">
      <w:pPr>
        <w:ind w:left="708"/>
        <w:rPr>
          <w:rFonts w:cstheme="minorHAnsi"/>
          <w:sz w:val="24"/>
          <w:szCs w:val="24"/>
        </w:rPr>
      </w:pP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C02FE" w:rsidRPr="00746ABA" w:rsidRDefault="002C02FE" w:rsidP="002C02FE">
      <w:pPr>
        <w:rPr>
          <w:rFonts w:asciiTheme="minorHAnsi" w:eastAsiaTheme="minorEastAsia" w:hAnsiTheme="minorHAnsi" w:cstheme="minorBidi"/>
          <w:b/>
          <w:sz w:val="22"/>
          <w:szCs w:val="22"/>
        </w:rPr>
      </w:pPr>
    </w:p>
    <w:p w:rsidR="002C02FE" w:rsidRPr="00746ABA" w:rsidRDefault="002C02FE" w:rsidP="002C02FE">
      <w:pPr>
        <w:contextualSpacing/>
        <w:rPr>
          <w:rFonts w:asciiTheme="minorHAnsi" w:hAnsiTheme="minorHAnsi" w:cstheme="minorHAnsi"/>
          <w:b/>
          <w:sz w:val="22"/>
          <w:szCs w:val="22"/>
        </w:rPr>
      </w:pPr>
    </w:p>
    <w:p w:rsidR="002C02FE" w:rsidRPr="00746ABA" w:rsidRDefault="002C02FE" w:rsidP="002C02FE">
      <w:pPr>
        <w:contextualSpacing/>
        <w:rPr>
          <w:rFonts w:asciiTheme="minorHAnsi" w:hAnsiTheme="minorHAnsi" w:cstheme="minorHAnsi"/>
          <w:sz w:val="22"/>
          <w:szCs w:val="22"/>
        </w:rPr>
      </w:pP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2C02FE" w:rsidRPr="00746ABA" w:rsidRDefault="002C02FE" w:rsidP="002C02FE">
      <w:pPr>
        <w:tabs>
          <w:tab w:val="left" w:pos="6585"/>
        </w:tabs>
        <w:rPr>
          <w:rFonts w:asciiTheme="minorHAnsi" w:eastAsia="Calibri" w:hAnsiTheme="minorHAnsi" w:cstheme="minorHAnsi"/>
          <w:sz w:val="22"/>
          <w:szCs w:val="22"/>
          <w:lang w:eastAsia="en-US"/>
        </w:rPr>
      </w:pP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2C02FE" w:rsidRPr="00746ABA" w:rsidRDefault="002C02FE" w:rsidP="002C02FE">
      <w:pPr>
        <w:rPr>
          <w:rFonts w:asciiTheme="minorHAnsi" w:eastAsia="Calibri" w:hAnsiTheme="minorHAnsi" w:cstheme="minorHAnsi"/>
          <w:sz w:val="24"/>
          <w:szCs w:val="24"/>
          <w:lang w:eastAsia="en-US"/>
        </w:rPr>
      </w:pPr>
    </w:p>
    <w:p w:rsidR="002C02FE" w:rsidRDefault="002C02FE" w:rsidP="002C02FE">
      <w:pPr>
        <w:autoSpaceDE w:val="0"/>
        <w:spacing w:line="480" w:lineRule="auto"/>
        <w:jc w:val="both"/>
        <w:rPr>
          <w:rFonts w:ascii="Arial" w:hAnsi="Arial" w:cs="Arial"/>
          <w:sz w:val="18"/>
          <w:szCs w:val="18"/>
        </w:rPr>
      </w:pPr>
    </w:p>
    <w:p w:rsidR="002C02FE" w:rsidRPr="00FA1500" w:rsidRDefault="002C02FE" w:rsidP="002C02FE">
      <w:pPr>
        <w:autoSpaceDE w:val="0"/>
        <w:spacing w:line="480" w:lineRule="auto"/>
        <w:jc w:val="both"/>
        <w:rPr>
          <w:rFonts w:ascii="Arial" w:hAnsi="Arial" w:cs="Arial"/>
          <w:sz w:val="18"/>
          <w:szCs w:val="18"/>
        </w:rPr>
      </w:pPr>
    </w:p>
    <w:p w:rsidR="002C02FE" w:rsidRPr="0099790A" w:rsidRDefault="002C02FE" w:rsidP="00191BAE">
      <w:pPr>
        <w:ind w:left="709" w:right="57" w:hanging="709"/>
        <w:contextualSpacing/>
      </w:pPr>
    </w:p>
    <w:sectPr w:rsidR="002C02FE" w:rsidRPr="0099790A" w:rsidSect="00261B43">
      <w:headerReference w:type="even" r:id="rId8"/>
      <w:headerReference w:type="default" r:id="rId9"/>
      <w:footerReference w:type="even" r:id="rId10"/>
      <w:footerReference w:type="default" r:id="rId11"/>
      <w:headerReference w:type="first" r:id="rId12"/>
      <w:footerReference w:type="first" r:id="rId13"/>
      <w:pgSz w:w="11907" w:h="16839" w:code="9"/>
      <w:pgMar w:top="284" w:right="1134" w:bottom="1134" w:left="993"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EBC" w:rsidRDefault="00226EBC">
      <w:r>
        <w:separator/>
      </w:r>
    </w:p>
  </w:endnote>
  <w:endnote w:type="continuationSeparator" w:id="0">
    <w:p w:rsidR="00226EBC" w:rsidRDefault="00226EB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C1085B">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rsidR="00BD1EB2" w:rsidRDefault="00BD1EB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C1085B">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A3210E">
      <w:rPr>
        <w:rStyle w:val="Numeropagina"/>
        <w:noProof/>
      </w:rPr>
      <w:t>3</w:t>
    </w:r>
    <w:r>
      <w:rPr>
        <w:rStyle w:val="Numeropagina"/>
      </w:rPr>
      <w:fldChar w:fldCharType="end"/>
    </w:r>
  </w:p>
  <w:p w:rsidR="00BD1EB2" w:rsidRDefault="00BD1EB2">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DF" w:rsidRDefault="002910D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EBC" w:rsidRDefault="00226EBC">
      <w:r>
        <w:separator/>
      </w:r>
    </w:p>
  </w:footnote>
  <w:footnote w:type="continuationSeparator" w:id="0">
    <w:p w:rsidR="00226EBC" w:rsidRDefault="00226E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DF" w:rsidRDefault="002910DF">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DF" w:rsidRDefault="002910DF">
    <w:pPr>
      <w:pStyle w:val="Intestazione"/>
    </w:pPr>
    <w:r>
      <w:rPr>
        <w:noProof/>
      </w:rPr>
      <w:drawing>
        <wp:inline distT="0" distB="0" distL="0" distR="0">
          <wp:extent cx="6210300" cy="638361"/>
          <wp:effectExtent l="0" t="0" r="0" b="0"/>
          <wp:docPr id="5515154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638361"/>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0DF" w:rsidRDefault="002910DF">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nsid w:val="3F097827"/>
    <w:multiLevelType w:val="hybridMultilevel"/>
    <w:tmpl w:val="5F0CEE1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8">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1"/>
  </w:num>
  <w:num w:numId="9">
    <w:abstractNumId w:val="7"/>
  </w:num>
  <w:num w:numId="10">
    <w:abstractNumId w:val="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2B206B"/>
    <w:rsid w:val="0000389D"/>
    <w:rsid w:val="00004375"/>
    <w:rsid w:val="00004E81"/>
    <w:rsid w:val="00010D73"/>
    <w:rsid w:val="0001314D"/>
    <w:rsid w:val="0001443F"/>
    <w:rsid w:val="00016658"/>
    <w:rsid w:val="000167FA"/>
    <w:rsid w:val="00021EB3"/>
    <w:rsid w:val="0003018C"/>
    <w:rsid w:val="000309DF"/>
    <w:rsid w:val="00032424"/>
    <w:rsid w:val="000371CE"/>
    <w:rsid w:val="00046B4A"/>
    <w:rsid w:val="00047934"/>
    <w:rsid w:val="0005084A"/>
    <w:rsid w:val="000513F3"/>
    <w:rsid w:val="00051E72"/>
    <w:rsid w:val="000534AD"/>
    <w:rsid w:val="000539ED"/>
    <w:rsid w:val="00054FA2"/>
    <w:rsid w:val="000564C9"/>
    <w:rsid w:val="00056833"/>
    <w:rsid w:val="00062E4A"/>
    <w:rsid w:val="000670A5"/>
    <w:rsid w:val="000736AB"/>
    <w:rsid w:val="00087DC5"/>
    <w:rsid w:val="000927AC"/>
    <w:rsid w:val="00093495"/>
    <w:rsid w:val="00093653"/>
    <w:rsid w:val="00095642"/>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E2D02"/>
    <w:rsid w:val="000F0CA0"/>
    <w:rsid w:val="000F2156"/>
    <w:rsid w:val="000F4D89"/>
    <w:rsid w:val="000F5E3D"/>
    <w:rsid w:val="000F5F5D"/>
    <w:rsid w:val="000F6AF5"/>
    <w:rsid w:val="000F7A70"/>
    <w:rsid w:val="000F7F3B"/>
    <w:rsid w:val="00100384"/>
    <w:rsid w:val="00100F67"/>
    <w:rsid w:val="00101FF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A6959"/>
    <w:rsid w:val="001B1257"/>
    <w:rsid w:val="001B1415"/>
    <w:rsid w:val="001B25BF"/>
    <w:rsid w:val="001B484F"/>
    <w:rsid w:val="001B7378"/>
    <w:rsid w:val="001B7530"/>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16D47"/>
    <w:rsid w:val="00222A56"/>
    <w:rsid w:val="002247FE"/>
    <w:rsid w:val="00225146"/>
    <w:rsid w:val="00226CB3"/>
    <w:rsid w:val="00226EBC"/>
    <w:rsid w:val="00227FE8"/>
    <w:rsid w:val="0023285D"/>
    <w:rsid w:val="00240337"/>
    <w:rsid w:val="002425B9"/>
    <w:rsid w:val="0024391D"/>
    <w:rsid w:val="002508DC"/>
    <w:rsid w:val="0025352F"/>
    <w:rsid w:val="002539BB"/>
    <w:rsid w:val="00261B43"/>
    <w:rsid w:val="002635DB"/>
    <w:rsid w:val="0026467A"/>
    <w:rsid w:val="00265864"/>
    <w:rsid w:val="0026784F"/>
    <w:rsid w:val="002708A6"/>
    <w:rsid w:val="00281A8D"/>
    <w:rsid w:val="00282A21"/>
    <w:rsid w:val="00284FEA"/>
    <w:rsid w:val="002860BF"/>
    <w:rsid w:val="00286C40"/>
    <w:rsid w:val="002910DF"/>
    <w:rsid w:val="002943C2"/>
    <w:rsid w:val="002A6748"/>
    <w:rsid w:val="002B0440"/>
    <w:rsid w:val="002B206B"/>
    <w:rsid w:val="002B3171"/>
    <w:rsid w:val="002B3C85"/>
    <w:rsid w:val="002B684C"/>
    <w:rsid w:val="002C02FE"/>
    <w:rsid w:val="002C1C92"/>
    <w:rsid w:val="002C1E86"/>
    <w:rsid w:val="002C3AA9"/>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96B9E"/>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3D77"/>
    <w:rsid w:val="004076E9"/>
    <w:rsid w:val="00414813"/>
    <w:rsid w:val="0041487A"/>
    <w:rsid w:val="00416DC1"/>
    <w:rsid w:val="0042043D"/>
    <w:rsid w:val="00430C48"/>
    <w:rsid w:val="0043388E"/>
    <w:rsid w:val="00433CB5"/>
    <w:rsid w:val="00435EF0"/>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A7C38"/>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5F34"/>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3868"/>
    <w:rsid w:val="00564740"/>
    <w:rsid w:val="00565200"/>
    <w:rsid w:val="00567DE5"/>
    <w:rsid w:val="00567E59"/>
    <w:rsid w:val="00571182"/>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0FF7"/>
    <w:rsid w:val="00632BF9"/>
    <w:rsid w:val="00632F5C"/>
    <w:rsid w:val="00637EE7"/>
    <w:rsid w:val="0064748E"/>
    <w:rsid w:val="00647912"/>
    <w:rsid w:val="0065050C"/>
    <w:rsid w:val="00651209"/>
    <w:rsid w:val="00651F68"/>
    <w:rsid w:val="0065467C"/>
    <w:rsid w:val="00655AD6"/>
    <w:rsid w:val="0066271B"/>
    <w:rsid w:val="006648CD"/>
    <w:rsid w:val="0066624A"/>
    <w:rsid w:val="00673AF6"/>
    <w:rsid w:val="00674BB2"/>
    <w:rsid w:val="006761FD"/>
    <w:rsid w:val="0067699A"/>
    <w:rsid w:val="0068062A"/>
    <w:rsid w:val="00683118"/>
    <w:rsid w:val="00692070"/>
    <w:rsid w:val="006A149B"/>
    <w:rsid w:val="006A3E28"/>
    <w:rsid w:val="006A4B0D"/>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973"/>
    <w:rsid w:val="00750EBA"/>
    <w:rsid w:val="00754933"/>
    <w:rsid w:val="007639F5"/>
    <w:rsid w:val="007676DE"/>
    <w:rsid w:val="00767F4A"/>
    <w:rsid w:val="007712CD"/>
    <w:rsid w:val="00772936"/>
    <w:rsid w:val="00775397"/>
    <w:rsid w:val="0077662D"/>
    <w:rsid w:val="00777992"/>
    <w:rsid w:val="0079013C"/>
    <w:rsid w:val="007927F5"/>
    <w:rsid w:val="00796D2C"/>
    <w:rsid w:val="007A2205"/>
    <w:rsid w:val="007A3858"/>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038AB"/>
    <w:rsid w:val="008122E8"/>
    <w:rsid w:val="00813565"/>
    <w:rsid w:val="00815D29"/>
    <w:rsid w:val="00831FA2"/>
    <w:rsid w:val="00832733"/>
    <w:rsid w:val="0083680A"/>
    <w:rsid w:val="00842499"/>
    <w:rsid w:val="00842E3A"/>
    <w:rsid w:val="008457BF"/>
    <w:rsid w:val="008459E3"/>
    <w:rsid w:val="00847E8A"/>
    <w:rsid w:val="00854281"/>
    <w:rsid w:val="00854B7C"/>
    <w:rsid w:val="00860CF4"/>
    <w:rsid w:val="008664A2"/>
    <w:rsid w:val="0086776E"/>
    <w:rsid w:val="00871E16"/>
    <w:rsid w:val="00874365"/>
    <w:rsid w:val="0087562D"/>
    <w:rsid w:val="00875E5A"/>
    <w:rsid w:val="00877DD1"/>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120"/>
    <w:rsid w:val="008D1317"/>
    <w:rsid w:val="008D3F81"/>
    <w:rsid w:val="008E0DE5"/>
    <w:rsid w:val="008F28B1"/>
    <w:rsid w:val="008F3CD8"/>
    <w:rsid w:val="008F50FD"/>
    <w:rsid w:val="008F59DF"/>
    <w:rsid w:val="008F7B5F"/>
    <w:rsid w:val="0090455C"/>
    <w:rsid w:val="00906BD1"/>
    <w:rsid w:val="009105E1"/>
    <w:rsid w:val="0091205E"/>
    <w:rsid w:val="00923596"/>
    <w:rsid w:val="009246DD"/>
    <w:rsid w:val="00924D43"/>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8755C"/>
    <w:rsid w:val="00990253"/>
    <w:rsid w:val="00990DB4"/>
    <w:rsid w:val="0099166D"/>
    <w:rsid w:val="009944D6"/>
    <w:rsid w:val="009958CB"/>
    <w:rsid w:val="009A0D66"/>
    <w:rsid w:val="009B08B9"/>
    <w:rsid w:val="009B271F"/>
    <w:rsid w:val="009B2E9E"/>
    <w:rsid w:val="009B2F7D"/>
    <w:rsid w:val="009B31B2"/>
    <w:rsid w:val="009B3956"/>
    <w:rsid w:val="009C10DD"/>
    <w:rsid w:val="009C17D3"/>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9D1"/>
    <w:rsid w:val="00A11795"/>
    <w:rsid w:val="00A11AC5"/>
    <w:rsid w:val="00A11DB1"/>
    <w:rsid w:val="00A13318"/>
    <w:rsid w:val="00A15AF4"/>
    <w:rsid w:val="00A174A1"/>
    <w:rsid w:val="00A211F7"/>
    <w:rsid w:val="00A21E86"/>
    <w:rsid w:val="00A25F1B"/>
    <w:rsid w:val="00A26256"/>
    <w:rsid w:val="00A31FDE"/>
    <w:rsid w:val="00A3210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4A64"/>
    <w:rsid w:val="00A65DF8"/>
    <w:rsid w:val="00A7145B"/>
    <w:rsid w:val="00A727A8"/>
    <w:rsid w:val="00A74F4F"/>
    <w:rsid w:val="00A76733"/>
    <w:rsid w:val="00A90F34"/>
    <w:rsid w:val="00A91C14"/>
    <w:rsid w:val="00A936FF"/>
    <w:rsid w:val="00A94EEE"/>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8D2"/>
    <w:rsid w:val="00B00B0E"/>
    <w:rsid w:val="00B037E8"/>
    <w:rsid w:val="00B03CC7"/>
    <w:rsid w:val="00B0459D"/>
    <w:rsid w:val="00B122F3"/>
    <w:rsid w:val="00B16576"/>
    <w:rsid w:val="00B2311E"/>
    <w:rsid w:val="00B23FD6"/>
    <w:rsid w:val="00B31B50"/>
    <w:rsid w:val="00B325B9"/>
    <w:rsid w:val="00B33F7A"/>
    <w:rsid w:val="00B353E9"/>
    <w:rsid w:val="00B36274"/>
    <w:rsid w:val="00B36800"/>
    <w:rsid w:val="00B419CF"/>
    <w:rsid w:val="00B51682"/>
    <w:rsid w:val="00B671DC"/>
    <w:rsid w:val="00B706A9"/>
    <w:rsid w:val="00B72F43"/>
    <w:rsid w:val="00B77A44"/>
    <w:rsid w:val="00B833F2"/>
    <w:rsid w:val="00B87A3D"/>
    <w:rsid w:val="00B9087E"/>
    <w:rsid w:val="00B90CAE"/>
    <w:rsid w:val="00B915B8"/>
    <w:rsid w:val="00B92B95"/>
    <w:rsid w:val="00B96A19"/>
    <w:rsid w:val="00BA2376"/>
    <w:rsid w:val="00BA532D"/>
    <w:rsid w:val="00BA61AB"/>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85B"/>
    <w:rsid w:val="00C10E03"/>
    <w:rsid w:val="00C15AA7"/>
    <w:rsid w:val="00C231BE"/>
    <w:rsid w:val="00C243CD"/>
    <w:rsid w:val="00C24770"/>
    <w:rsid w:val="00C33D57"/>
    <w:rsid w:val="00C3593E"/>
    <w:rsid w:val="00C3692A"/>
    <w:rsid w:val="00C404AE"/>
    <w:rsid w:val="00C410EF"/>
    <w:rsid w:val="00C43242"/>
    <w:rsid w:val="00C44E9A"/>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1963"/>
    <w:rsid w:val="00CF2CD9"/>
    <w:rsid w:val="00CF2DCA"/>
    <w:rsid w:val="00CF5402"/>
    <w:rsid w:val="00D02160"/>
    <w:rsid w:val="00D0520A"/>
    <w:rsid w:val="00D063A3"/>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00E5"/>
    <w:rsid w:val="00DA7EDD"/>
    <w:rsid w:val="00DB13F1"/>
    <w:rsid w:val="00DB1AAB"/>
    <w:rsid w:val="00DB215F"/>
    <w:rsid w:val="00DB248C"/>
    <w:rsid w:val="00DB54B9"/>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3B3"/>
    <w:rsid w:val="00E674BE"/>
    <w:rsid w:val="00E72F8E"/>
    <w:rsid w:val="00E73B87"/>
    <w:rsid w:val="00E74814"/>
    <w:rsid w:val="00E748D5"/>
    <w:rsid w:val="00E7672F"/>
    <w:rsid w:val="00E82ABC"/>
    <w:rsid w:val="00E8420A"/>
    <w:rsid w:val="00E8745B"/>
    <w:rsid w:val="00E936DD"/>
    <w:rsid w:val="00EA0230"/>
    <w:rsid w:val="00EA28E1"/>
    <w:rsid w:val="00EA2DCA"/>
    <w:rsid w:val="00EA358E"/>
    <w:rsid w:val="00EA50F6"/>
    <w:rsid w:val="00EB0B8B"/>
    <w:rsid w:val="00EB2A39"/>
    <w:rsid w:val="00EB76B0"/>
    <w:rsid w:val="00EC0DFD"/>
    <w:rsid w:val="00EC303F"/>
    <w:rsid w:val="00EC583B"/>
    <w:rsid w:val="00EC5D0F"/>
    <w:rsid w:val="00ED03F7"/>
    <w:rsid w:val="00ED65F7"/>
    <w:rsid w:val="00EE2CF3"/>
    <w:rsid w:val="00EF0A25"/>
    <w:rsid w:val="00EF617D"/>
    <w:rsid w:val="00F04C4F"/>
    <w:rsid w:val="00F07F9B"/>
    <w:rsid w:val="00F10A57"/>
    <w:rsid w:val="00F1445C"/>
    <w:rsid w:val="00F149EF"/>
    <w:rsid w:val="00F17A3F"/>
    <w:rsid w:val="00F2100B"/>
    <w:rsid w:val="00F21F17"/>
    <w:rsid w:val="00F22DC9"/>
    <w:rsid w:val="00F25812"/>
    <w:rsid w:val="00F2677F"/>
    <w:rsid w:val="00F35E5A"/>
    <w:rsid w:val="00F373B9"/>
    <w:rsid w:val="00F37726"/>
    <w:rsid w:val="00F37F90"/>
    <w:rsid w:val="00F4020B"/>
    <w:rsid w:val="00F43473"/>
    <w:rsid w:val="00F4509E"/>
    <w:rsid w:val="00F52FF5"/>
    <w:rsid w:val="00F61A05"/>
    <w:rsid w:val="00F645F8"/>
    <w:rsid w:val="00F7268E"/>
    <w:rsid w:val="00F72A3F"/>
    <w:rsid w:val="00F76D9D"/>
    <w:rsid w:val="00F800D7"/>
    <w:rsid w:val="00F8229C"/>
    <w:rsid w:val="00F822EE"/>
    <w:rsid w:val="00F833A3"/>
    <w:rsid w:val="00F9157E"/>
    <w:rsid w:val="00F92A96"/>
    <w:rsid w:val="00F933FF"/>
    <w:rsid w:val="00F95EBA"/>
    <w:rsid w:val="00F97F53"/>
    <w:rsid w:val="00FA0937"/>
    <w:rsid w:val="00FA113A"/>
    <w:rsid w:val="00FA166C"/>
    <w:rsid w:val="00FA6381"/>
    <w:rsid w:val="00FA6860"/>
    <w:rsid w:val="00FB0AD3"/>
    <w:rsid w:val="00FB1989"/>
    <w:rsid w:val="00FB410D"/>
    <w:rsid w:val="00FB619F"/>
    <w:rsid w:val="00FB79E4"/>
    <w:rsid w:val="00FC095E"/>
    <w:rsid w:val="00FC2222"/>
    <w:rsid w:val="00FC46A5"/>
    <w:rsid w:val="00FC4A7C"/>
    <w:rsid w:val="00FC5839"/>
    <w:rsid w:val="00FC5A91"/>
    <w:rsid w:val="00FC5E0B"/>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8038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47172A-47CF-4FB4-A9B5-4FDFFD148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655</Words>
  <Characters>3737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4384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2</cp:revision>
  <cp:lastPrinted>2017-09-07T10:02:00Z</cp:lastPrinted>
  <dcterms:created xsi:type="dcterms:W3CDTF">2026-06-26T11:59:00Z</dcterms:created>
  <dcterms:modified xsi:type="dcterms:W3CDTF">2026-06-26T11:59:00Z</dcterms:modified>
</cp:coreProperties>
</file>